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3C79D5" w14:textId="0220715B" w:rsidR="002547B3" w:rsidRPr="00D44A7C" w:rsidRDefault="002547B3" w:rsidP="002547B3">
      <w:pPr>
        <w:spacing w:after="0"/>
        <w:rPr>
          <w:rFonts w:ascii="Times New Roman" w:hAnsi="Times New Roman" w:cs="Times New Roman"/>
          <w:sz w:val="24"/>
          <w:szCs w:val="24"/>
        </w:rPr>
      </w:pPr>
    </w:p>
    <w:tbl>
      <w:tblPr>
        <w:tblW w:w="15360" w:type="dxa"/>
        <w:tblLook w:val="04A0" w:firstRow="1" w:lastRow="0" w:firstColumn="1" w:lastColumn="0" w:noHBand="0" w:noVBand="1"/>
      </w:tblPr>
      <w:tblGrid>
        <w:gridCol w:w="409"/>
        <w:gridCol w:w="13058"/>
        <w:gridCol w:w="1893"/>
      </w:tblGrid>
      <w:tr w:rsidR="002547B3" w:rsidRPr="00D44A7C" w14:paraId="56086ED0" w14:textId="77777777" w:rsidTr="002547B3">
        <w:trPr>
          <w:trHeight w:val="227"/>
        </w:trPr>
        <w:tc>
          <w:tcPr>
            <w:tcW w:w="15360" w:type="dxa"/>
            <w:gridSpan w:val="3"/>
            <w:tcBorders>
              <w:top w:val="nil"/>
              <w:left w:val="nil"/>
              <w:bottom w:val="nil"/>
              <w:right w:val="nil"/>
            </w:tcBorders>
            <w:shd w:val="clear" w:color="auto" w:fill="auto"/>
            <w:vAlign w:val="bottom"/>
            <w:hideMark/>
          </w:tcPr>
          <w:p w14:paraId="611AA3BD"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ПРОТОКОЛ №100</w:t>
            </w:r>
          </w:p>
        </w:tc>
      </w:tr>
      <w:tr w:rsidR="002547B3" w:rsidRPr="00D44A7C" w14:paraId="5BE8A1DD" w14:textId="77777777" w:rsidTr="002547B3">
        <w:trPr>
          <w:trHeight w:val="227"/>
        </w:trPr>
        <w:tc>
          <w:tcPr>
            <w:tcW w:w="15360" w:type="dxa"/>
            <w:gridSpan w:val="3"/>
            <w:tcBorders>
              <w:top w:val="nil"/>
              <w:left w:val="nil"/>
              <w:bottom w:val="nil"/>
              <w:right w:val="nil"/>
            </w:tcBorders>
            <w:shd w:val="clear" w:color="auto" w:fill="auto"/>
            <w:vAlign w:val="bottom"/>
            <w:hideMark/>
          </w:tcPr>
          <w:p w14:paraId="1C9003A5"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561512EA" w14:textId="77777777" w:rsidTr="002547B3">
        <w:trPr>
          <w:trHeight w:val="227"/>
        </w:trPr>
        <w:tc>
          <w:tcPr>
            <w:tcW w:w="15360" w:type="dxa"/>
            <w:gridSpan w:val="3"/>
            <w:tcBorders>
              <w:top w:val="nil"/>
              <w:left w:val="nil"/>
              <w:bottom w:val="nil"/>
              <w:right w:val="nil"/>
            </w:tcBorders>
            <w:shd w:val="clear" w:color="auto" w:fill="auto"/>
            <w:vAlign w:val="bottom"/>
            <w:hideMark/>
          </w:tcPr>
          <w:p w14:paraId="06967BB9"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2E3A1712" w14:textId="77777777" w:rsidTr="002547B3">
        <w:trPr>
          <w:trHeight w:val="113"/>
        </w:trPr>
        <w:tc>
          <w:tcPr>
            <w:tcW w:w="15360" w:type="dxa"/>
            <w:gridSpan w:val="3"/>
            <w:tcBorders>
              <w:top w:val="nil"/>
              <w:left w:val="nil"/>
              <w:bottom w:val="nil"/>
              <w:right w:val="nil"/>
            </w:tcBorders>
            <w:shd w:val="clear" w:color="auto" w:fill="auto"/>
            <w:vAlign w:val="bottom"/>
            <w:hideMark/>
          </w:tcPr>
          <w:p w14:paraId="01838962"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1390EEE7" w14:textId="77777777" w:rsidTr="002547B3">
        <w:trPr>
          <w:trHeight w:val="227"/>
        </w:trPr>
        <w:tc>
          <w:tcPr>
            <w:tcW w:w="15360" w:type="dxa"/>
            <w:gridSpan w:val="3"/>
            <w:tcBorders>
              <w:top w:val="nil"/>
              <w:left w:val="nil"/>
              <w:bottom w:val="nil"/>
              <w:right w:val="nil"/>
            </w:tcBorders>
            <w:shd w:val="clear" w:color="auto" w:fill="auto"/>
            <w:vAlign w:val="bottom"/>
            <w:hideMark/>
          </w:tcPr>
          <w:p w14:paraId="0593D64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№31»</w:t>
            </w:r>
          </w:p>
        </w:tc>
      </w:tr>
      <w:tr w:rsidR="002547B3" w:rsidRPr="00D44A7C" w14:paraId="6F08987A" w14:textId="77777777" w:rsidTr="002547B3">
        <w:trPr>
          <w:trHeight w:val="227"/>
        </w:trPr>
        <w:tc>
          <w:tcPr>
            <w:tcW w:w="15360" w:type="dxa"/>
            <w:gridSpan w:val="3"/>
            <w:tcBorders>
              <w:top w:val="nil"/>
              <w:left w:val="nil"/>
              <w:bottom w:val="nil"/>
              <w:right w:val="nil"/>
            </w:tcBorders>
            <w:shd w:val="clear" w:color="auto" w:fill="auto"/>
            <w:vAlign w:val="bottom"/>
            <w:hideMark/>
          </w:tcPr>
          <w:p w14:paraId="3A29C21D"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087E827F" w14:textId="77777777" w:rsidTr="002547B3">
        <w:trPr>
          <w:trHeight w:val="227"/>
        </w:trPr>
        <w:tc>
          <w:tcPr>
            <w:tcW w:w="15360" w:type="dxa"/>
            <w:gridSpan w:val="3"/>
            <w:tcBorders>
              <w:top w:val="nil"/>
              <w:left w:val="nil"/>
              <w:bottom w:val="nil"/>
              <w:right w:val="nil"/>
            </w:tcBorders>
            <w:shd w:val="clear" w:color="auto" w:fill="auto"/>
            <w:vAlign w:val="bottom"/>
            <w:hideMark/>
          </w:tcPr>
          <w:p w14:paraId="37CE82D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Адрес: 420057, г.Казань, ул.Гагарина, 18а</w:t>
            </w:r>
          </w:p>
        </w:tc>
      </w:tr>
      <w:tr w:rsidR="002547B3" w:rsidRPr="00D44A7C" w14:paraId="3ADAF849" w14:textId="77777777" w:rsidTr="002547B3">
        <w:trPr>
          <w:trHeight w:val="227"/>
        </w:trPr>
        <w:tc>
          <w:tcPr>
            <w:tcW w:w="15360" w:type="dxa"/>
            <w:gridSpan w:val="3"/>
            <w:tcBorders>
              <w:top w:val="nil"/>
              <w:left w:val="nil"/>
              <w:bottom w:val="nil"/>
              <w:right w:val="nil"/>
            </w:tcBorders>
            <w:shd w:val="clear" w:color="auto" w:fill="auto"/>
            <w:vAlign w:val="bottom"/>
            <w:hideMark/>
          </w:tcPr>
          <w:p w14:paraId="7860F66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Ф.И.О. руководителя: Музафарова Лилия Равилевна</w:t>
            </w:r>
          </w:p>
        </w:tc>
      </w:tr>
      <w:tr w:rsidR="002547B3" w:rsidRPr="00D44A7C" w14:paraId="60A601C4" w14:textId="77777777" w:rsidTr="002547B3">
        <w:trPr>
          <w:trHeight w:val="227"/>
        </w:trPr>
        <w:tc>
          <w:tcPr>
            <w:tcW w:w="15360" w:type="dxa"/>
            <w:gridSpan w:val="3"/>
            <w:tcBorders>
              <w:top w:val="nil"/>
              <w:left w:val="nil"/>
              <w:bottom w:val="nil"/>
              <w:right w:val="nil"/>
            </w:tcBorders>
            <w:shd w:val="clear" w:color="auto" w:fill="auto"/>
            <w:vAlign w:val="bottom"/>
            <w:hideMark/>
          </w:tcPr>
          <w:p w14:paraId="7D73DB0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563-37-38 563-39-03</w:t>
            </w:r>
          </w:p>
        </w:tc>
      </w:tr>
      <w:tr w:rsidR="002547B3" w:rsidRPr="00D44A7C" w14:paraId="70E5D386" w14:textId="77777777" w:rsidTr="002547B3">
        <w:trPr>
          <w:trHeight w:val="227"/>
        </w:trPr>
        <w:tc>
          <w:tcPr>
            <w:tcW w:w="15360" w:type="dxa"/>
            <w:gridSpan w:val="3"/>
            <w:tcBorders>
              <w:top w:val="nil"/>
              <w:left w:val="nil"/>
              <w:bottom w:val="nil"/>
              <w:right w:val="nil"/>
            </w:tcBorders>
            <w:shd w:val="clear" w:color="auto" w:fill="auto"/>
            <w:vAlign w:val="bottom"/>
            <w:hideMark/>
          </w:tcPr>
          <w:p w14:paraId="5B9EA9D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1B42776C" w14:textId="77777777" w:rsidTr="002547B3">
        <w:trPr>
          <w:trHeight w:val="113"/>
        </w:trPr>
        <w:tc>
          <w:tcPr>
            <w:tcW w:w="15360" w:type="dxa"/>
            <w:gridSpan w:val="3"/>
            <w:tcBorders>
              <w:top w:val="nil"/>
              <w:left w:val="nil"/>
              <w:bottom w:val="nil"/>
              <w:right w:val="nil"/>
            </w:tcBorders>
            <w:shd w:val="clear" w:color="auto" w:fill="auto"/>
            <w:vAlign w:val="bottom"/>
            <w:hideMark/>
          </w:tcPr>
          <w:p w14:paraId="3BF0ADA5"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03925A62"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5FEC33F6"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771CBDB5"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A2184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58B0C6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4266A6E0"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41EBF38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A6BCE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BA965A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1CAD5D96"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95,5</w:t>
            </w:r>
          </w:p>
        </w:tc>
      </w:tr>
      <w:tr w:rsidR="002547B3" w:rsidRPr="00D44A7C" w14:paraId="4C70043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3EA1FB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7CF86A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0F6C651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7F591A1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05DB2E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5A51F5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4AB0E54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3C34763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84A551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6AE6B47"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1C56778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321C3122"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A9208F"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A52E757"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6981C2D4"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95</w:t>
            </w:r>
          </w:p>
        </w:tc>
      </w:tr>
      <w:tr w:rsidR="002547B3" w:rsidRPr="00D44A7C" w14:paraId="4BB829E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95B15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FC0C46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13B51A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6DD1074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32CE35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C19E7E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8E17EF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093FC0E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711DD9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36E510E"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A285B34"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65,6</w:t>
            </w:r>
          </w:p>
        </w:tc>
      </w:tr>
      <w:tr w:rsidR="002547B3" w:rsidRPr="00D44A7C" w14:paraId="3A1D382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D8C7D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077867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46DFA0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20</w:t>
            </w:r>
          </w:p>
        </w:tc>
      </w:tr>
      <w:tr w:rsidR="002547B3" w:rsidRPr="00D44A7C" w14:paraId="2807D45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E01168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ACAF0E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6885A9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80</w:t>
            </w:r>
          </w:p>
        </w:tc>
      </w:tr>
      <w:tr w:rsidR="002547B3" w:rsidRPr="00D44A7C" w14:paraId="317C89F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6A72C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1C3618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7F81CC0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92</w:t>
            </w:r>
          </w:p>
        </w:tc>
      </w:tr>
      <w:tr w:rsidR="002547B3" w:rsidRPr="00D44A7C" w14:paraId="64F0BCC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C5EB1A"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70D90F85"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523561AB"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96,2</w:t>
            </w:r>
          </w:p>
        </w:tc>
      </w:tr>
      <w:tr w:rsidR="002547B3" w:rsidRPr="00D44A7C" w14:paraId="51385D5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28802F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6E6157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3D36E3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48896F7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60D9B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08E4EB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1E6FF7F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1A686A2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85F7C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D806FE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0352CBF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349F58D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BDFBD8"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D73607D"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0E497F25"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94,7</w:t>
            </w:r>
          </w:p>
        </w:tc>
      </w:tr>
      <w:tr w:rsidR="002547B3" w:rsidRPr="00D44A7C" w14:paraId="4FB300E7"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02075B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4FE09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0B68D4A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7CB003AD"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1368FE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53AB58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7851FEFC"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33F369DB"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078A070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53D334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27E5BF9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05FD469B"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C30CF47"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78C8CAB"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89,4 (73)</w:t>
            </w:r>
          </w:p>
        </w:tc>
      </w:tr>
    </w:tbl>
    <w:p w14:paraId="608A4A8D"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1CEDDFD7" w14:textId="77777777" w:rsidTr="002547B3">
        <w:trPr>
          <w:trHeight w:val="227"/>
        </w:trPr>
        <w:tc>
          <w:tcPr>
            <w:tcW w:w="15360" w:type="dxa"/>
            <w:tcBorders>
              <w:top w:val="nil"/>
              <w:left w:val="nil"/>
              <w:bottom w:val="nil"/>
              <w:right w:val="nil"/>
            </w:tcBorders>
            <w:shd w:val="clear" w:color="auto" w:fill="auto"/>
            <w:vAlign w:val="bottom"/>
            <w:hideMark/>
          </w:tcPr>
          <w:p w14:paraId="345ADD70"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5D559DED" w14:textId="77777777" w:rsidTr="002547B3">
        <w:trPr>
          <w:trHeight w:val="227"/>
        </w:trPr>
        <w:tc>
          <w:tcPr>
            <w:tcW w:w="15360" w:type="dxa"/>
            <w:tcBorders>
              <w:top w:val="nil"/>
              <w:left w:val="nil"/>
              <w:bottom w:val="nil"/>
              <w:right w:val="nil"/>
            </w:tcBorders>
            <w:shd w:val="clear" w:color="auto" w:fill="auto"/>
            <w:vAlign w:val="bottom"/>
          </w:tcPr>
          <w:p w14:paraId="6CB0FFE3"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4AB48B38" w14:textId="77777777" w:rsidTr="002547B3">
        <w:trPr>
          <w:trHeight w:val="227"/>
        </w:trPr>
        <w:tc>
          <w:tcPr>
            <w:tcW w:w="15360" w:type="dxa"/>
            <w:tcBorders>
              <w:top w:val="nil"/>
              <w:left w:val="nil"/>
              <w:bottom w:val="nil"/>
              <w:right w:val="nil"/>
            </w:tcBorders>
            <w:shd w:val="clear" w:color="auto" w:fill="auto"/>
            <w:vAlign w:val="bottom"/>
          </w:tcPr>
          <w:p w14:paraId="38986DAE"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4236F089" w14:textId="77777777" w:rsidTr="002547B3">
        <w:trPr>
          <w:trHeight w:val="227"/>
        </w:trPr>
        <w:tc>
          <w:tcPr>
            <w:tcW w:w="15360" w:type="dxa"/>
            <w:tcBorders>
              <w:top w:val="nil"/>
              <w:left w:val="nil"/>
              <w:bottom w:val="nil"/>
              <w:right w:val="nil"/>
            </w:tcBorders>
            <w:shd w:val="clear" w:color="auto" w:fill="auto"/>
            <w:vAlign w:val="bottom"/>
          </w:tcPr>
          <w:p w14:paraId="0B4DC97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федеральных государственных образовательных стандартах и об образовательных стандартах с приложением их копий (при наличии)</w:t>
            </w:r>
          </w:p>
        </w:tc>
      </w:tr>
      <w:tr w:rsidR="002547B3" w:rsidRPr="00D44A7C" w14:paraId="091F06C7" w14:textId="77777777" w:rsidTr="002547B3">
        <w:trPr>
          <w:trHeight w:val="227"/>
        </w:trPr>
        <w:tc>
          <w:tcPr>
            <w:tcW w:w="15360" w:type="dxa"/>
            <w:tcBorders>
              <w:top w:val="nil"/>
              <w:left w:val="nil"/>
              <w:bottom w:val="nil"/>
              <w:right w:val="nil"/>
            </w:tcBorders>
            <w:shd w:val="clear" w:color="auto" w:fill="auto"/>
            <w:vAlign w:val="bottom"/>
          </w:tcPr>
          <w:p w14:paraId="50B69FD8"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51B77A2C" w14:textId="77777777" w:rsidTr="002547B3">
        <w:trPr>
          <w:trHeight w:val="227"/>
        </w:trPr>
        <w:tc>
          <w:tcPr>
            <w:tcW w:w="15360" w:type="dxa"/>
            <w:tcBorders>
              <w:top w:val="nil"/>
              <w:left w:val="nil"/>
              <w:bottom w:val="nil"/>
              <w:right w:val="nil"/>
            </w:tcBorders>
            <w:shd w:val="clear" w:color="auto" w:fill="auto"/>
            <w:vAlign w:val="bottom"/>
          </w:tcPr>
          <w:p w14:paraId="0653A39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793CFAA6" w14:textId="77777777" w:rsidTr="002547B3">
        <w:trPr>
          <w:trHeight w:val="227"/>
        </w:trPr>
        <w:tc>
          <w:tcPr>
            <w:tcW w:w="15360" w:type="dxa"/>
            <w:tcBorders>
              <w:top w:val="nil"/>
              <w:left w:val="nil"/>
              <w:bottom w:val="nil"/>
              <w:right w:val="nil"/>
            </w:tcBorders>
            <w:shd w:val="clear" w:color="auto" w:fill="auto"/>
            <w:vAlign w:val="bottom"/>
          </w:tcPr>
          <w:p w14:paraId="06D6CB2C"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4F7B9AAB" w14:textId="77777777" w:rsidTr="002547B3">
        <w:trPr>
          <w:trHeight w:val="227"/>
        </w:trPr>
        <w:tc>
          <w:tcPr>
            <w:tcW w:w="15360" w:type="dxa"/>
            <w:tcBorders>
              <w:top w:val="nil"/>
              <w:left w:val="nil"/>
              <w:bottom w:val="nil"/>
              <w:right w:val="nil"/>
            </w:tcBorders>
            <w:shd w:val="clear" w:color="auto" w:fill="auto"/>
            <w:vAlign w:val="bottom"/>
          </w:tcPr>
          <w:p w14:paraId="33689DD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3BD43A11" w14:textId="77777777" w:rsidTr="002547B3">
        <w:trPr>
          <w:trHeight w:val="227"/>
        </w:trPr>
        <w:tc>
          <w:tcPr>
            <w:tcW w:w="15360" w:type="dxa"/>
            <w:tcBorders>
              <w:top w:val="nil"/>
              <w:left w:val="nil"/>
              <w:bottom w:val="nil"/>
              <w:right w:val="nil"/>
            </w:tcBorders>
            <w:shd w:val="clear" w:color="auto" w:fill="auto"/>
            <w:vAlign w:val="bottom"/>
          </w:tcPr>
          <w:p w14:paraId="53E964F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271D648D" w14:textId="77777777" w:rsidTr="002547B3">
        <w:trPr>
          <w:trHeight w:val="227"/>
        </w:trPr>
        <w:tc>
          <w:tcPr>
            <w:tcW w:w="15360" w:type="dxa"/>
            <w:tcBorders>
              <w:top w:val="nil"/>
              <w:left w:val="nil"/>
              <w:bottom w:val="nil"/>
              <w:right w:val="nil"/>
            </w:tcBorders>
            <w:shd w:val="clear" w:color="auto" w:fill="auto"/>
            <w:vAlign w:val="bottom"/>
          </w:tcPr>
          <w:p w14:paraId="57C4773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01CB4174" w14:textId="77777777" w:rsidTr="002547B3">
        <w:trPr>
          <w:trHeight w:val="227"/>
        </w:trPr>
        <w:tc>
          <w:tcPr>
            <w:tcW w:w="15360" w:type="dxa"/>
            <w:tcBorders>
              <w:top w:val="nil"/>
              <w:left w:val="nil"/>
              <w:bottom w:val="nil"/>
              <w:right w:val="nil"/>
            </w:tcBorders>
            <w:shd w:val="clear" w:color="auto" w:fill="auto"/>
            <w:vAlign w:val="bottom"/>
          </w:tcPr>
          <w:p w14:paraId="2DA72F3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60B520BD" w14:textId="77777777" w:rsidTr="002547B3">
        <w:trPr>
          <w:trHeight w:val="227"/>
        </w:trPr>
        <w:tc>
          <w:tcPr>
            <w:tcW w:w="15360" w:type="dxa"/>
            <w:tcBorders>
              <w:top w:val="nil"/>
              <w:left w:val="nil"/>
              <w:bottom w:val="nil"/>
              <w:right w:val="nil"/>
            </w:tcBorders>
            <w:shd w:val="clear" w:color="auto" w:fill="auto"/>
            <w:vAlign w:val="bottom"/>
          </w:tcPr>
          <w:p w14:paraId="6D9AA4E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1DDD4BE1" w14:textId="77777777" w:rsidTr="002547B3">
        <w:trPr>
          <w:trHeight w:val="227"/>
        </w:trPr>
        <w:tc>
          <w:tcPr>
            <w:tcW w:w="15360" w:type="dxa"/>
            <w:tcBorders>
              <w:top w:val="nil"/>
              <w:left w:val="nil"/>
              <w:bottom w:val="nil"/>
              <w:right w:val="nil"/>
            </w:tcBorders>
            <w:shd w:val="clear" w:color="auto" w:fill="auto"/>
            <w:vAlign w:val="bottom"/>
          </w:tcPr>
          <w:p w14:paraId="1FB5D5F1"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298DB3A7" w14:textId="77777777" w:rsidTr="002547B3">
        <w:trPr>
          <w:trHeight w:val="227"/>
        </w:trPr>
        <w:tc>
          <w:tcPr>
            <w:tcW w:w="15360" w:type="dxa"/>
            <w:tcBorders>
              <w:top w:val="nil"/>
              <w:left w:val="nil"/>
              <w:bottom w:val="nil"/>
              <w:right w:val="nil"/>
            </w:tcBorders>
            <w:shd w:val="clear" w:color="auto" w:fill="auto"/>
            <w:vAlign w:val="bottom"/>
          </w:tcPr>
          <w:p w14:paraId="4DB4BB9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5C2D35B7" w14:textId="77777777" w:rsidTr="002547B3">
        <w:trPr>
          <w:trHeight w:val="227"/>
        </w:trPr>
        <w:tc>
          <w:tcPr>
            <w:tcW w:w="15360" w:type="dxa"/>
            <w:tcBorders>
              <w:top w:val="nil"/>
              <w:left w:val="nil"/>
              <w:bottom w:val="nil"/>
              <w:right w:val="nil"/>
            </w:tcBorders>
            <w:shd w:val="clear" w:color="auto" w:fill="auto"/>
            <w:vAlign w:val="bottom"/>
          </w:tcPr>
          <w:p w14:paraId="3C31C3B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4D729435" w14:textId="77777777" w:rsidR="002547B3" w:rsidRPr="00D44A7C" w:rsidRDefault="002547B3" w:rsidP="002547B3">
      <w:pPr>
        <w:spacing w:after="0"/>
        <w:rPr>
          <w:rFonts w:ascii="Times New Roman" w:hAnsi="Times New Roman" w:cs="Times New Roman"/>
          <w:sz w:val="24"/>
          <w:szCs w:val="24"/>
        </w:rPr>
      </w:pPr>
      <w:bookmarkStart w:id="0" w:name="_GoBack"/>
      <w:bookmarkEnd w:id="0"/>
      <w:r w:rsidRPr="00D44A7C">
        <w:rPr>
          <w:rFonts w:ascii="Times New Roman" w:hAnsi="Times New Roman" w:cs="Times New Roman"/>
          <w:sz w:val="2"/>
          <w:szCs w:val="2"/>
        </w:rPr>
        <w:br w:type="page"/>
      </w:r>
    </w:p>
    <w:sectPr w:rsidR="002547B3" w:rsidRPr="00D44A7C" w:rsidSect="0014737D">
      <w:footerReference w:type="default" r:id="rId8"/>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A984E4" w14:textId="77777777" w:rsidR="00980190" w:rsidRDefault="00980190" w:rsidP="003A40F1">
      <w:pPr>
        <w:spacing w:after="0" w:line="240" w:lineRule="auto"/>
      </w:pPr>
      <w:r>
        <w:separator/>
      </w:r>
    </w:p>
  </w:endnote>
  <w:endnote w:type="continuationSeparator" w:id="0">
    <w:p w14:paraId="35F4AC0D" w14:textId="77777777" w:rsidR="00980190" w:rsidRDefault="00980190"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font341">
    <w:altName w:val="Times New Roman"/>
    <w:charset w:val="01"/>
    <w:family w:val="auto"/>
    <w:pitch w:val="variable"/>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712818"/>
      <w:docPartObj>
        <w:docPartGallery w:val="Page Numbers (Bottom of Page)"/>
        <w:docPartUnique/>
      </w:docPartObj>
    </w:sdtPr>
    <w:sdtEndPr/>
    <w:sdtContent>
      <w:p w14:paraId="259F8980" w14:textId="0C80982B" w:rsidR="0035291C" w:rsidRDefault="0035291C" w:rsidP="00E15F04">
        <w:pPr>
          <w:pStyle w:val="af4"/>
          <w:jc w:val="center"/>
        </w:pPr>
        <w:r>
          <w:fldChar w:fldCharType="begin"/>
        </w:r>
        <w:r>
          <w:instrText>PAGE   \* MERGEFORMAT</w:instrText>
        </w:r>
        <w:r>
          <w:fldChar w:fldCharType="separate"/>
        </w:r>
        <w:r w:rsidR="000E30E8">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EC534" w14:textId="77777777" w:rsidR="00980190" w:rsidRDefault="00980190" w:rsidP="003A40F1">
      <w:pPr>
        <w:spacing w:after="0" w:line="240" w:lineRule="auto"/>
      </w:pPr>
      <w:r>
        <w:separator/>
      </w:r>
    </w:p>
  </w:footnote>
  <w:footnote w:type="continuationSeparator" w:id="0">
    <w:p w14:paraId="436CA8B5" w14:textId="77777777" w:rsidR="00980190" w:rsidRDefault="00980190" w:rsidP="003A4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708"/>
        </w:tabs>
        <w:ind w:left="1492" w:hanging="360"/>
      </w:pPr>
    </w:lvl>
    <w:lvl w:ilvl="1">
      <w:start w:val="1"/>
      <w:numFmt w:val="decimal"/>
      <w:lvlText w:val="%2."/>
      <w:lvlJc w:val="left"/>
      <w:pPr>
        <w:tabs>
          <w:tab w:val="num" w:pos="1080"/>
        </w:tabs>
        <w:ind w:left="1080" w:hanging="360"/>
      </w:pPr>
      <w:rPr>
        <w:rFonts w:ascii="Times New Roman" w:hAnsi="Times New Roman" w:cs="Times New Roman"/>
        <w:b/>
        <w:sz w:val="22"/>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3" w15:restartNumberingAfterBreak="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singleLevel"/>
    <w:tmpl w:val="00000005"/>
    <w:name w:val="WW8Num5"/>
    <w:lvl w:ilvl="0">
      <w:start w:val="1"/>
      <w:numFmt w:val="bullet"/>
      <w:pStyle w:val="3"/>
      <w:lvlText w:val="-"/>
      <w:lvlJc w:val="left"/>
      <w:pPr>
        <w:tabs>
          <w:tab w:val="num" w:pos="927"/>
        </w:tabs>
        <w:ind w:left="927" w:hanging="360"/>
      </w:pPr>
      <w:rPr>
        <w:rFonts w:ascii="Symbol" w:hAnsi="Symbol" w:cs="Times New Roman" w:hint="default"/>
      </w:rPr>
    </w:lvl>
  </w:abstractNum>
  <w:abstractNum w:abstractNumId="5" w15:restartNumberingAfterBreak="0">
    <w:nsid w:val="00000006"/>
    <w:multiLevelType w:val="singleLevel"/>
    <w:tmpl w:val="00000006"/>
    <w:name w:val="WW8Num6"/>
    <w:lvl w:ilvl="0">
      <w:start w:val="1"/>
      <w:numFmt w:val="bullet"/>
      <w:pStyle w:val="2"/>
      <w:lvlText w:val="-"/>
      <w:lvlJc w:val="left"/>
      <w:pPr>
        <w:tabs>
          <w:tab w:val="num" w:pos="644"/>
        </w:tabs>
        <w:ind w:left="644" w:hanging="360"/>
      </w:pPr>
      <w:rPr>
        <w:rFonts w:ascii="Symbol" w:hAnsi="Symbol" w:cs="Times New Roman"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360"/>
        </w:tabs>
        <w:ind w:left="360" w:hanging="360"/>
      </w:pPr>
      <w:rPr>
        <w:rFonts w:ascii="Symbol" w:hAnsi="Symbol" w:cs="Times New Roman" w:hint="default"/>
      </w:rPr>
    </w:lvl>
  </w:abstractNum>
  <w:abstractNum w:abstractNumId="7" w15:restartNumberingAfterBreak="0">
    <w:nsid w:val="00000008"/>
    <w:multiLevelType w:val="multilevel"/>
    <w:tmpl w:val="00000008"/>
    <w:name w:val="WW8Num8"/>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00000009"/>
    <w:multiLevelType w:val="multilevel"/>
    <w:tmpl w:val="00000009"/>
    <w:name w:val="WW8Num9"/>
    <w:lvl w:ilvl="0">
      <w:start w:val="3"/>
      <w:numFmt w:val="decimal"/>
      <w:lvlText w:val="%1."/>
      <w:lvlJc w:val="left"/>
      <w:pPr>
        <w:tabs>
          <w:tab w:val="num" w:pos="0"/>
        </w:tabs>
        <w:ind w:left="540" w:hanging="540"/>
      </w:pPr>
      <w:rPr>
        <w:rFonts w:eastAsia="Calibri" w:hint="default"/>
        <w:sz w:val="22"/>
        <w:szCs w:val="22"/>
      </w:rPr>
    </w:lvl>
    <w:lvl w:ilvl="1">
      <w:start w:val="4"/>
      <w:numFmt w:val="decimal"/>
      <w:lvlText w:val="%1.%2."/>
      <w:lvlJc w:val="left"/>
      <w:pPr>
        <w:tabs>
          <w:tab w:val="num" w:pos="0"/>
        </w:tabs>
        <w:ind w:left="894" w:hanging="540"/>
      </w:pPr>
      <w:rPr>
        <w:rFonts w:eastAsia="Calibri" w:hint="default"/>
        <w:sz w:val="22"/>
        <w:szCs w:val="22"/>
      </w:rPr>
    </w:lvl>
    <w:lvl w:ilvl="2">
      <w:start w:val="2"/>
      <w:numFmt w:val="decimal"/>
      <w:lvlText w:val="%1.%2.%3."/>
      <w:lvlJc w:val="left"/>
      <w:pPr>
        <w:tabs>
          <w:tab w:val="num" w:pos="0"/>
        </w:tabs>
        <w:ind w:left="1428" w:hanging="720"/>
      </w:pPr>
      <w:rPr>
        <w:rFonts w:eastAsia="Calibri" w:hint="default"/>
        <w:sz w:val="22"/>
        <w:szCs w:val="22"/>
      </w:rPr>
    </w:lvl>
    <w:lvl w:ilvl="3">
      <w:start w:val="1"/>
      <w:numFmt w:val="decimal"/>
      <w:lvlText w:val="%1.%2.%3.%4."/>
      <w:lvlJc w:val="left"/>
      <w:pPr>
        <w:tabs>
          <w:tab w:val="num" w:pos="0"/>
        </w:tabs>
        <w:ind w:left="1782" w:hanging="720"/>
      </w:pPr>
      <w:rPr>
        <w:rFonts w:eastAsia="Calibri" w:hint="default"/>
        <w:sz w:val="22"/>
        <w:szCs w:val="22"/>
      </w:rPr>
    </w:lvl>
    <w:lvl w:ilvl="4">
      <w:start w:val="1"/>
      <w:numFmt w:val="decimal"/>
      <w:lvlText w:val="%1.%2.%3.%4.%5."/>
      <w:lvlJc w:val="left"/>
      <w:pPr>
        <w:tabs>
          <w:tab w:val="num" w:pos="0"/>
        </w:tabs>
        <w:ind w:left="2496" w:hanging="1080"/>
      </w:pPr>
      <w:rPr>
        <w:rFonts w:eastAsia="Calibri" w:hint="default"/>
        <w:sz w:val="22"/>
        <w:szCs w:val="22"/>
      </w:rPr>
    </w:lvl>
    <w:lvl w:ilvl="5">
      <w:start w:val="1"/>
      <w:numFmt w:val="decimal"/>
      <w:lvlText w:val="%1.%2.%3.%4.%5.%6."/>
      <w:lvlJc w:val="left"/>
      <w:pPr>
        <w:tabs>
          <w:tab w:val="num" w:pos="0"/>
        </w:tabs>
        <w:ind w:left="2850" w:hanging="1080"/>
      </w:pPr>
      <w:rPr>
        <w:rFonts w:eastAsia="Calibri" w:hint="default"/>
        <w:sz w:val="22"/>
        <w:szCs w:val="22"/>
      </w:rPr>
    </w:lvl>
    <w:lvl w:ilvl="6">
      <w:start w:val="1"/>
      <w:numFmt w:val="decimal"/>
      <w:lvlText w:val="%1.%2.%3.%4.%5.%6.%7."/>
      <w:lvlJc w:val="left"/>
      <w:pPr>
        <w:tabs>
          <w:tab w:val="num" w:pos="0"/>
        </w:tabs>
        <w:ind w:left="3564" w:hanging="1440"/>
      </w:pPr>
      <w:rPr>
        <w:rFonts w:eastAsia="Calibri" w:hint="default"/>
        <w:sz w:val="22"/>
        <w:szCs w:val="22"/>
      </w:rPr>
    </w:lvl>
    <w:lvl w:ilvl="7">
      <w:start w:val="1"/>
      <w:numFmt w:val="decimal"/>
      <w:lvlText w:val="%1.%2.%3.%4.%5.%6.%7.%8."/>
      <w:lvlJc w:val="left"/>
      <w:pPr>
        <w:tabs>
          <w:tab w:val="num" w:pos="0"/>
        </w:tabs>
        <w:ind w:left="3918" w:hanging="1440"/>
      </w:pPr>
      <w:rPr>
        <w:rFonts w:eastAsia="Calibri" w:hint="default"/>
        <w:sz w:val="22"/>
        <w:szCs w:val="22"/>
      </w:rPr>
    </w:lvl>
    <w:lvl w:ilvl="8">
      <w:start w:val="1"/>
      <w:numFmt w:val="decimal"/>
      <w:lvlText w:val="%1.%2.%3.%4.%5.%6.%7.%8.%9."/>
      <w:lvlJc w:val="left"/>
      <w:pPr>
        <w:tabs>
          <w:tab w:val="num" w:pos="0"/>
        </w:tabs>
        <w:ind w:left="4632" w:hanging="1800"/>
      </w:pPr>
      <w:rPr>
        <w:rFonts w:eastAsia="Calibri" w:hint="default"/>
        <w:sz w:val="22"/>
        <w:szCs w:val="22"/>
      </w:rPr>
    </w:lvl>
  </w:abstractNum>
  <w:abstractNum w:abstractNumId="9" w15:restartNumberingAfterBreak="0">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591AFE"/>
    <w:multiLevelType w:val="hybridMultilevel"/>
    <w:tmpl w:val="B2CCAA74"/>
    <w:lvl w:ilvl="0" w:tplc="8AEE48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0"/>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8" w15:restartNumberingAfterBreak="0">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64194B"/>
    <w:multiLevelType w:val="multilevel"/>
    <w:tmpl w:val="1A2A453A"/>
    <w:lvl w:ilvl="0">
      <w:start w:val="2"/>
      <w:numFmt w:val="decimal"/>
      <w:pStyle w:val="21"/>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0"/>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0C3262"/>
    <w:multiLevelType w:val="hybridMultilevel"/>
    <w:tmpl w:val="BCD6E454"/>
    <w:lvl w:ilvl="0" w:tplc="36A48C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17"/>
  </w:num>
  <w:num w:numId="4">
    <w:abstractNumId w:val="3"/>
  </w:num>
  <w:num w:numId="5">
    <w:abstractNumId w:val="12"/>
  </w:num>
  <w:num w:numId="6">
    <w:abstractNumId w:val="14"/>
  </w:num>
  <w:num w:numId="7">
    <w:abstractNumId w:val="21"/>
  </w:num>
  <w:num w:numId="8">
    <w:abstractNumId w:val="11"/>
  </w:num>
  <w:num w:numId="9">
    <w:abstractNumId w:val="20"/>
  </w:num>
  <w:num w:numId="10">
    <w:abstractNumId w:val="23"/>
  </w:num>
  <w:num w:numId="11">
    <w:abstractNumId w:val="16"/>
  </w:num>
  <w:num w:numId="12">
    <w:abstractNumId w:val="13"/>
  </w:num>
  <w:num w:numId="13">
    <w:abstractNumId w:val="18"/>
  </w:num>
  <w:num w:numId="14">
    <w:abstractNumId w:val="19"/>
  </w:num>
  <w:num w:numId="15">
    <w:abstractNumId w:val="27"/>
  </w:num>
  <w:num w:numId="16">
    <w:abstractNumId w:val="9"/>
  </w:num>
  <w:num w:numId="17">
    <w:abstractNumId w:val="25"/>
  </w:num>
  <w:num w:numId="18">
    <w:abstractNumId w:val="26"/>
  </w:num>
  <w:num w:numId="19">
    <w:abstractNumId w:val="28"/>
  </w:num>
  <w:num w:numId="20">
    <w:abstractNumId w:val="24"/>
  </w:num>
  <w:num w:numId="21">
    <w:abstractNumId w:val="0"/>
  </w:num>
  <w:num w:numId="22">
    <w:abstractNumId w:val="1"/>
  </w:num>
  <w:num w:numId="23">
    <w:abstractNumId w:val="2"/>
  </w:num>
  <w:num w:numId="24">
    <w:abstractNumId w:val="4"/>
  </w:num>
  <w:num w:numId="25">
    <w:abstractNumId w:val="5"/>
  </w:num>
  <w:num w:numId="26">
    <w:abstractNumId w:val="6"/>
  </w:num>
  <w:num w:numId="27">
    <w:abstractNumId w:val="7"/>
  </w:num>
  <w:num w:numId="28">
    <w:abstractNumId w:val="8"/>
  </w:num>
  <w:num w:numId="29">
    <w:abstractNumId w:val="29"/>
  </w:num>
  <w:num w:numId="3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documentProtection w:edit="readOnly" w:enforcement="0"/>
  <w:defaultTabStop w:val="567"/>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FB6"/>
    <w:rsid w:val="0000047E"/>
    <w:rsid w:val="000027D1"/>
    <w:rsid w:val="00002F46"/>
    <w:rsid w:val="00005FDC"/>
    <w:rsid w:val="00007428"/>
    <w:rsid w:val="00011D66"/>
    <w:rsid w:val="00014E53"/>
    <w:rsid w:val="00016F4F"/>
    <w:rsid w:val="0001762F"/>
    <w:rsid w:val="00020E7B"/>
    <w:rsid w:val="0002180A"/>
    <w:rsid w:val="00023D02"/>
    <w:rsid w:val="00024ECA"/>
    <w:rsid w:val="0002542A"/>
    <w:rsid w:val="00025E4B"/>
    <w:rsid w:val="00027FD8"/>
    <w:rsid w:val="00032514"/>
    <w:rsid w:val="00036310"/>
    <w:rsid w:val="00037F2F"/>
    <w:rsid w:val="00040B43"/>
    <w:rsid w:val="00041BE4"/>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816A8"/>
    <w:rsid w:val="00082AEF"/>
    <w:rsid w:val="000851AD"/>
    <w:rsid w:val="00091075"/>
    <w:rsid w:val="00094BD2"/>
    <w:rsid w:val="00096DC1"/>
    <w:rsid w:val="0009758C"/>
    <w:rsid w:val="000A1113"/>
    <w:rsid w:val="000A3059"/>
    <w:rsid w:val="000B2305"/>
    <w:rsid w:val="000B3F20"/>
    <w:rsid w:val="000B4C95"/>
    <w:rsid w:val="000B4F3B"/>
    <w:rsid w:val="000B59C6"/>
    <w:rsid w:val="000C1F6F"/>
    <w:rsid w:val="000C32E3"/>
    <w:rsid w:val="000C32FD"/>
    <w:rsid w:val="000D0AB3"/>
    <w:rsid w:val="000D1A51"/>
    <w:rsid w:val="000D25B0"/>
    <w:rsid w:val="000D3F24"/>
    <w:rsid w:val="000D510C"/>
    <w:rsid w:val="000E15DF"/>
    <w:rsid w:val="000E2636"/>
    <w:rsid w:val="000E30E8"/>
    <w:rsid w:val="000E3120"/>
    <w:rsid w:val="000E48EA"/>
    <w:rsid w:val="000F0191"/>
    <w:rsid w:val="000F3F24"/>
    <w:rsid w:val="000F47E9"/>
    <w:rsid w:val="000F5D49"/>
    <w:rsid w:val="000F7A00"/>
    <w:rsid w:val="0010045A"/>
    <w:rsid w:val="0010052E"/>
    <w:rsid w:val="00103686"/>
    <w:rsid w:val="00107840"/>
    <w:rsid w:val="00111D9D"/>
    <w:rsid w:val="00113014"/>
    <w:rsid w:val="00113954"/>
    <w:rsid w:val="00113E2E"/>
    <w:rsid w:val="00116C8E"/>
    <w:rsid w:val="00117FC1"/>
    <w:rsid w:val="00120D81"/>
    <w:rsid w:val="00121514"/>
    <w:rsid w:val="00124D44"/>
    <w:rsid w:val="0013066D"/>
    <w:rsid w:val="001309CC"/>
    <w:rsid w:val="00132BDD"/>
    <w:rsid w:val="00133B25"/>
    <w:rsid w:val="00133CCE"/>
    <w:rsid w:val="00133EFB"/>
    <w:rsid w:val="00134AB0"/>
    <w:rsid w:val="00136DD0"/>
    <w:rsid w:val="001371ED"/>
    <w:rsid w:val="00137912"/>
    <w:rsid w:val="0014340E"/>
    <w:rsid w:val="001450BD"/>
    <w:rsid w:val="0014648A"/>
    <w:rsid w:val="0014737D"/>
    <w:rsid w:val="0015107A"/>
    <w:rsid w:val="0015445E"/>
    <w:rsid w:val="00155F00"/>
    <w:rsid w:val="0016687A"/>
    <w:rsid w:val="00167A1E"/>
    <w:rsid w:val="00173A18"/>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4668"/>
    <w:rsid w:val="001C4974"/>
    <w:rsid w:val="001C617A"/>
    <w:rsid w:val="001D2C9B"/>
    <w:rsid w:val="001D3CE6"/>
    <w:rsid w:val="001D736C"/>
    <w:rsid w:val="001E0773"/>
    <w:rsid w:val="001E093B"/>
    <w:rsid w:val="001E10F5"/>
    <w:rsid w:val="001E2888"/>
    <w:rsid w:val="001E2CC5"/>
    <w:rsid w:val="001E3B93"/>
    <w:rsid w:val="001E5565"/>
    <w:rsid w:val="001F0F01"/>
    <w:rsid w:val="001F5E44"/>
    <w:rsid w:val="001F757A"/>
    <w:rsid w:val="001F7EBA"/>
    <w:rsid w:val="00201B9B"/>
    <w:rsid w:val="00201F27"/>
    <w:rsid w:val="00203AEC"/>
    <w:rsid w:val="002041DD"/>
    <w:rsid w:val="00205A42"/>
    <w:rsid w:val="00211BB5"/>
    <w:rsid w:val="00211BE8"/>
    <w:rsid w:val="00212C9D"/>
    <w:rsid w:val="002130F0"/>
    <w:rsid w:val="0021449F"/>
    <w:rsid w:val="0022498F"/>
    <w:rsid w:val="00225467"/>
    <w:rsid w:val="002259F7"/>
    <w:rsid w:val="00225B5A"/>
    <w:rsid w:val="002277D7"/>
    <w:rsid w:val="00227E05"/>
    <w:rsid w:val="0023415C"/>
    <w:rsid w:val="0023525E"/>
    <w:rsid w:val="00237A64"/>
    <w:rsid w:val="0024392E"/>
    <w:rsid w:val="00243E79"/>
    <w:rsid w:val="00251F99"/>
    <w:rsid w:val="00252533"/>
    <w:rsid w:val="002525AC"/>
    <w:rsid w:val="00252629"/>
    <w:rsid w:val="00252815"/>
    <w:rsid w:val="002547B3"/>
    <w:rsid w:val="00254B76"/>
    <w:rsid w:val="00255C28"/>
    <w:rsid w:val="002603D0"/>
    <w:rsid w:val="00261DDA"/>
    <w:rsid w:val="00265B27"/>
    <w:rsid w:val="00266AA7"/>
    <w:rsid w:val="0027119C"/>
    <w:rsid w:val="00274D68"/>
    <w:rsid w:val="00276C4A"/>
    <w:rsid w:val="00277079"/>
    <w:rsid w:val="00277D8C"/>
    <w:rsid w:val="00281D84"/>
    <w:rsid w:val="00281F2D"/>
    <w:rsid w:val="00282CFC"/>
    <w:rsid w:val="00283705"/>
    <w:rsid w:val="00284D6D"/>
    <w:rsid w:val="002909F9"/>
    <w:rsid w:val="0029517D"/>
    <w:rsid w:val="00297133"/>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751E"/>
    <w:rsid w:val="002F378E"/>
    <w:rsid w:val="002F477F"/>
    <w:rsid w:val="002F552E"/>
    <w:rsid w:val="00300EB6"/>
    <w:rsid w:val="0030278C"/>
    <w:rsid w:val="0030469D"/>
    <w:rsid w:val="00305FD4"/>
    <w:rsid w:val="00310FCE"/>
    <w:rsid w:val="003121D9"/>
    <w:rsid w:val="003168EE"/>
    <w:rsid w:val="00316C4A"/>
    <w:rsid w:val="0031716A"/>
    <w:rsid w:val="00321A7A"/>
    <w:rsid w:val="003230BA"/>
    <w:rsid w:val="00324A30"/>
    <w:rsid w:val="003268FC"/>
    <w:rsid w:val="00326BF3"/>
    <w:rsid w:val="003272F7"/>
    <w:rsid w:val="003278F9"/>
    <w:rsid w:val="00330187"/>
    <w:rsid w:val="0033029C"/>
    <w:rsid w:val="0033376E"/>
    <w:rsid w:val="00337037"/>
    <w:rsid w:val="00337949"/>
    <w:rsid w:val="00342695"/>
    <w:rsid w:val="00342D36"/>
    <w:rsid w:val="00342E71"/>
    <w:rsid w:val="003434E8"/>
    <w:rsid w:val="00346958"/>
    <w:rsid w:val="0035291C"/>
    <w:rsid w:val="00356970"/>
    <w:rsid w:val="00357203"/>
    <w:rsid w:val="003638E3"/>
    <w:rsid w:val="00365D57"/>
    <w:rsid w:val="0037339D"/>
    <w:rsid w:val="00373D0B"/>
    <w:rsid w:val="00377651"/>
    <w:rsid w:val="00386E01"/>
    <w:rsid w:val="003870FC"/>
    <w:rsid w:val="003874BF"/>
    <w:rsid w:val="00390574"/>
    <w:rsid w:val="00391A89"/>
    <w:rsid w:val="003928B9"/>
    <w:rsid w:val="003929ED"/>
    <w:rsid w:val="00392BED"/>
    <w:rsid w:val="00394B14"/>
    <w:rsid w:val="0039560E"/>
    <w:rsid w:val="0039751B"/>
    <w:rsid w:val="00397E06"/>
    <w:rsid w:val="003A2FB8"/>
    <w:rsid w:val="003A3C74"/>
    <w:rsid w:val="003A40F1"/>
    <w:rsid w:val="003B4FA5"/>
    <w:rsid w:val="003B60CD"/>
    <w:rsid w:val="003C15D0"/>
    <w:rsid w:val="003C4F99"/>
    <w:rsid w:val="003C5D35"/>
    <w:rsid w:val="003C66AE"/>
    <w:rsid w:val="003C67D9"/>
    <w:rsid w:val="003C6925"/>
    <w:rsid w:val="003D0068"/>
    <w:rsid w:val="003D0BD6"/>
    <w:rsid w:val="003D32D9"/>
    <w:rsid w:val="003D7673"/>
    <w:rsid w:val="003E43A7"/>
    <w:rsid w:val="003E4DDA"/>
    <w:rsid w:val="003E60BE"/>
    <w:rsid w:val="003E7E0B"/>
    <w:rsid w:val="003F0E09"/>
    <w:rsid w:val="003F1F7A"/>
    <w:rsid w:val="003F3FA0"/>
    <w:rsid w:val="003F5EC4"/>
    <w:rsid w:val="004006E7"/>
    <w:rsid w:val="004014B7"/>
    <w:rsid w:val="00411BE4"/>
    <w:rsid w:val="0041379C"/>
    <w:rsid w:val="0041443C"/>
    <w:rsid w:val="00423BE2"/>
    <w:rsid w:val="00423FF9"/>
    <w:rsid w:val="004265F8"/>
    <w:rsid w:val="00426657"/>
    <w:rsid w:val="0043062F"/>
    <w:rsid w:val="00430F1C"/>
    <w:rsid w:val="00437099"/>
    <w:rsid w:val="0044565E"/>
    <w:rsid w:val="0044566F"/>
    <w:rsid w:val="00450C04"/>
    <w:rsid w:val="00451FC5"/>
    <w:rsid w:val="0045385E"/>
    <w:rsid w:val="00453C09"/>
    <w:rsid w:val="00455E4A"/>
    <w:rsid w:val="0046244B"/>
    <w:rsid w:val="00463899"/>
    <w:rsid w:val="00464D58"/>
    <w:rsid w:val="00467776"/>
    <w:rsid w:val="00467836"/>
    <w:rsid w:val="00467D46"/>
    <w:rsid w:val="004701FE"/>
    <w:rsid w:val="00471E2A"/>
    <w:rsid w:val="00472897"/>
    <w:rsid w:val="004738F4"/>
    <w:rsid w:val="0047663E"/>
    <w:rsid w:val="00482DA0"/>
    <w:rsid w:val="00484B8E"/>
    <w:rsid w:val="0049671B"/>
    <w:rsid w:val="00496D7B"/>
    <w:rsid w:val="00497108"/>
    <w:rsid w:val="00497BFB"/>
    <w:rsid w:val="004A16EE"/>
    <w:rsid w:val="004A208E"/>
    <w:rsid w:val="004A26E7"/>
    <w:rsid w:val="004A3CDD"/>
    <w:rsid w:val="004B2944"/>
    <w:rsid w:val="004B49CB"/>
    <w:rsid w:val="004B564F"/>
    <w:rsid w:val="004C0AC5"/>
    <w:rsid w:val="004C0DC5"/>
    <w:rsid w:val="004C20BF"/>
    <w:rsid w:val="004C474F"/>
    <w:rsid w:val="004C7191"/>
    <w:rsid w:val="004D0491"/>
    <w:rsid w:val="004D249F"/>
    <w:rsid w:val="004D2DD8"/>
    <w:rsid w:val="004D72E7"/>
    <w:rsid w:val="004E3095"/>
    <w:rsid w:val="004E61B1"/>
    <w:rsid w:val="004F01B6"/>
    <w:rsid w:val="004F0487"/>
    <w:rsid w:val="004F339B"/>
    <w:rsid w:val="004F3A16"/>
    <w:rsid w:val="00505A0C"/>
    <w:rsid w:val="00511FD4"/>
    <w:rsid w:val="00513E1B"/>
    <w:rsid w:val="00516F24"/>
    <w:rsid w:val="00517125"/>
    <w:rsid w:val="005176CD"/>
    <w:rsid w:val="0052019F"/>
    <w:rsid w:val="005227A3"/>
    <w:rsid w:val="00523FB2"/>
    <w:rsid w:val="005245A3"/>
    <w:rsid w:val="0052592A"/>
    <w:rsid w:val="00527695"/>
    <w:rsid w:val="00531962"/>
    <w:rsid w:val="005323C2"/>
    <w:rsid w:val="00532EB2"/>
    <w:rsid w:val="005336A1"/>
    <w:rsid w:val="0053712D"/>
    <w:rsid w:val="0054075C"/>
    <w:rsid w:val="00542B81"/>
    <w:rsid w:val="0054417B"/>
    <w:rsid w:val="0054469A"/>
    <w:rsid w:val="00544B1C"/>
    <w:rsid w:val="0054615F"/>
    <w:rsid w:val="005469A2"/>
    <w:rsid w:val="00551CAF"/>
    <w:rsid w:val="00551FDE"/>
    <w:rsid w:val="005608AE"/>
    <w:rsid w:val="005608BD"/>
    <w:rsid w:val="00563DEC"/>
    <w:rsid w:val="0056584E"/>
    <w:rsid w:val="0057034E"/>
    <w:rsid w:val="00572591"/>
    <w:rsid w:val="00574362"/>
    <w:rsid w:val="00576011"/>
    <w:rsid w:val="0058171C"/>
    <w:rsid w:val="00585A85"/>
    <w:rsid w:val="005865D9"/>
    <w:rsid w:val="00586B28"/>
    <w:rsid w:val="00591A28"/>
    <w:rsid w:val="00592F02"/>
    <w:rsid w:val="00595FC1"/>
    <w:rsid w:val="005A06DC"/>
    <w:rsid w:val="005A1F14"/>
    <w:rsid w:val="005A32DC"/>
    <w:rsid w:val="005A48A2"/>
    <w:rsid w:val="005A7D27"/>
    <w:rsid w:val="005C0311"/>
    <w:rsid w:val="005C57EA"/>
    <w:rsid w:val="005C5C27"/>
    <w:rsid w:val="005C65DB"/>
    <w:rsid w:val="005C7B0B"/>
    <w:rsid w:val="005E0117"/>
    <w:rsid w:val="005E0A4B"/>
    <w:rsid w:val="005E1137"/>
    <w:rsid w:val="005E275B"/>
    <w:rsid w:val="005E47A4"/>
    <w:rsid w:val="005F2E23"/>
    <w:rsid w:val="005F398B"/>
    <w:rsid w:val="005F4CCE"/>
    <w:rsid w:val="005F4E3D"/>
    <w:rsid w:val="005F5E86"/>
    <w:rsid w:val="005F6B64"/>
    <w:rsid w:val="00600126"/>
    <w:rsid w:val="00604509"/>
    <w:rsid w:val="006051C4"/>
    <w:rsid w:val="0060724C"/>
    <w:rsid w:val="0061210E"/>
    <w:rsid w:val="00612751"/>
    <w:rsid w:val="00616F12"/>
    <w:rsid w:val="0061789B"/>
    <w:rsid w:val="00623108"/>
    <w:rsid w:val="00623739"/>
    <w:rsid w:val="00623B8C"/>
    <w:rsid w:val="00623C39"/>
    <w:rsid w:val="00624F9F"/>
    <w:rsid w:val="00630CDC"/>
    <w:rsid w:val="006340E6"/>
    <w:rsid w:val="00634BAB"/>
    <w:rsid w:val="00636459"/>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994"/>
    <w:rsid w:val="006A1EBC"/>
    <w:rsid w:val="006A3F20"/>
    <w:rsid w:val="006A4894"/>
    <w:rsid w:val="006A54B6"/>
    <w:rsid w:val="006A5BFE"/>
    <w:rsid w:val="006A60F2"/>
    <w:rsid w:val="006B1C73"/>
    <w:rsid w:val="006B2C11"/>
    <w:rsid w:val="006B392A"/>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F032C"/>
    <w:rsid w:val="006F0FCA"/>
    <w:rsid w:val="006F2B0C"/>
    <w:rsid w:val="006F3E2A"/>
    <w:rsid w:val="00700659"/>
    <w:rsid w:val="007026F8"/>
    <w:rsid w:val="00704A5B"/>
    <w:rsid w:val="0071424F"/>
    <w:rsid w:val="00714B01"/>
    <w:rsid w:val="00716FF1"/>
    <w:rsid w:val="007217ED"/>
    <w:rsid w:val="007226B3"/>
    <w:rsid w:val="00724F30"/>
    <w:rsid w:val="007264FB"/>
    <w:rsid w:val="00727A78"/>
    <w:rsid w:val="00730A24"/>
    <w:rsid w:val="007314AD"/>
    <w:rsid w:val="007321A3"/>
    <w:rsid w:val="007342E2"/>
    <w:rsid w:val="007402A1"/>
    <w:rsid w:val="00745067"/>
    <w:rsid w:val="00746FB8"/>
    <w:rsid w:val="00747879"/>
    <w:rsid w:val="007534B6"/>
    <w:rsid w:val="007568E7"/>
    <w:rsid w:val="00761655"/>
    <w:rsid w:val="00762E5D"/>
    <w:rsid w:val="007650FB"/>
    <w:rsid w:val="00772322"/>
    <w:rsid w:val="00772B32"/>
    <w:rsid w:val="00775A04"/>
    <w:rsid w:val="00776AAB"/>
    <w:rsid w:val="00782475"/>
    <w:rsid w:val="0078460E"/>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C1450"/>
    <w:rsid w:val="007C68B7"/>
    <w:rsid w:val="007D3362"/>
    <w:rsid w:val="007D4556"/>
    <w:rsid w:val="007D4C30"/>
    <w:rsid w:val="007D65C3"/>
    <w:rsid w:val="007D780F"/>
    <w:rsid w:val="007F2521"/>
    <w:rsid w:val="007F2A9A"/>
    <w:rsid w:val="007F3399"/>
    <w:rsid w:val="007F741F"/>
    <w:rsid w:val="008019AA"/>
    <w:rsid w:val="008058EE"/>
    <w:rsid w:val="0080677E"/>
    <w:rsid w:val="008070DF"/>
    <w:rsid w:val="00810B4D"/>
    <w:rsid w:val="0081223A"/>
    <w:rsid w:val="00817284"/>
    <w:rsid w:val="00817E26"/>
    <w:rsid w:val="00824CED"/>
    <w:rsid w:val="00825174"/>
    <w:rsid w:val="008251A1"/>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7D75"/>
    <w:rsid w:val="00881281"/>
    <w:rsid w:val="00883C06"/>
    <w:rsid w:val="0089201D"/>
    <w:rsid w:val="00895619"/>
    <w:rsid w:val="00896064"/>
    <w:rsid w:val="008A2540"/>
    <w:rsid w:val="008A4BFC"/>
    <w:rsid w:val="008A6385"/>
    <w:rsid w:val="008A7962"/>
    <w:rsid w:val="008B2F5C"/>
    <w:rsid w:val="008B5E9C"/>
    <w:rsid w:val="008B6932"/>
    <w:rsid w:val="008B7A2C"/>
    <w:rsid w:val="008C0F19"/>
    <w:rsid w:val="008C2398"/>
    <w:rsid w:val="008C46E9"/>
    <w:rsid w:val="008D0FAC"/>
    <w:rsid w:val="008D1FDA"/>
    <w:rsid w:val="008D22E5"/>
    <w:rsid w:val="008D23C8"/>
    <w:rsid w:val="008D7D1B"/>
    <w:rsid w:val="008F0FA8"/>
    <w:rsid w:val="008F69A2"/>
    <w:rsid w:val="008F6F9C"/>
    <w:rsid w:val="00903885"/>
    <w:rsid w:val="009039B2"/>
    <w:rsid w:val="00904002"/>
    <w:rsid w:val="00905104"/>
    <w:rsid w:val="00905FF2"/>
    <w:rsid w:val="009061C8"/>
    <w:rsid w:val="00907B77"/>
    <w:rsid w:val="0091093F"/>
    <w:rsid w:val="00913A17"/>
    <w:rsid w:val="00914257"/>
    <w:rsid w:val="0091590A"/>
    <w:rsid w:val="009159CF"/>
    <w:rsid w:val="00915B1F"/>
    <w:rsid w:val="00917463"/>
    <w:rsid w:val="00920DCD"/>
    <w:rsid w:val="00921C5F"/>
    <w:rsid w:val="009230A2"/>
    <w:rsid w:val="009235F0"/>
    <w:rsid w:val="009240FA"/>
    <w:rsid w:val="00924C22"/>
    <w:rsid w:val="00924DC9"/>
    <w:rsid w:val="00925EA1"/>
    <w:rsid w:val="00926E9E"/>
    <w:rsid w:val="00927F51"/>
    <w:rsid w:val="00931AD4"/>
    <w:rsid w:val="00933185"/>
    <w:rsid w:val="00933593"/>
    <w:rsid w:val="0093612E"/>
    <w:rsid w:val="00937E54"/>
    <w:rsid w:val="009412F0"/>
    <w:rsid w:val="00943C71"/>
    <w:rsid w:val="00953E49"/>
    <w:rsid w:val="00956729"/>
    <w:rsid w:val="00957A2B"/>
    <w:rsid w:val="009661F4"/>
    <w:rsid w:val="009723F7"/>
    <w:rsid w:val="00972932"/>
    <w:rsid w:val="00974791"/>
    <w:rsid w:val="00976D54"/>
    <w:rsid w:val="0097706D"/>
    <w:rsid w:val="00980190"/>
    <w:rsid w:val="009806D6"/>
    <w:rsid w:val="00980AE8"/>
    <w:rsid w:val="00980B56"/>
    <w:rsid w:val="00986EF4"/>
    <w:rsid w:val="00991C85"/>
    <w:rsid w:val="00992754"/>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5C3C"/>
    <w:rsid w:val="009E6482"/>
    <w:rsid w:val="009E7846"/>
    <w:rsid w:val="009F08EB"/>
    <w:rsid w:val="009F5A90"/>
    <w:rsid w:val="009F5EAE"/>
    <w:rsid w:val="009F7CBF"/>
    <w:rsid w:val="009F7DD0"/>
    <w:rsid w:val="00A028F7"/>
    <w:rsid w:val="00A04A99"/>
    <w:rsid w:val="00A054D8"/>
    <w:rsid w:val="00A0795C"/>
    <w:rsid w:val="00A1024A"/>
    <w:rsid w:val="00A10F90"/>
    <w:rsid w:val="00A1156B"/>
    <w:rsid w:val="00A123D6"/>
    <w:rsid w:val="00A21600"/>
    <w:rsid w:val="00A21D7F"/>
    <w:rsid w:val="00A21F72"/>
    <w:rsid w:val="00A221E7"/>
    <w:rsid w:val="00A24DE1"/>
    <w:rsid w:val="00A36CF3"/>
    <w:rsid w:val="00A41ACC"/>
    <w:rsid w:val="00A43BFB"/>
    <w:rsid w:val="00A43D01"/>
    <w:rsid w:val="00A443F5"/>
    <w:rsid w:val="00A44A7A"/>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F83"/>
    <w:rsid w:val="00AD32DE"/>
    <w:rsid w:val="00AD66E4"/>
    <w:rsid w:val="00AD6BD8"/>
    <w:rsid w:val="00AE26F1"/>
    <w:rsid w:val="00AE7AEF"/>
    <w:rsid w:val="00AF0632"/>
    <w:rsid w:val="00AF257C"/>
    <w:rsid w:val="00AF341B"/>
    <w:rsid w:val="00AF43B9"/>
    <w:rsid w:val="00AF6410"/>
    <w:rsid w:val="00AF7D86"/>
    <w:rsid w:val="00B0033A"/>
    <w:rsid w:val="00B00BC2"/>
    <w:rsid w:val="00B05B8A"/>
    <w:rsid w:val="00B06071"/>
    <w:rsid w:val="00B07E2C"/>
    <w:rsid w:val="00B155E4"/>
    <w:rsid w:val="00B21FBD"/>
    <w:rsid w:val="00B23683"/>
    <w:rsid w:val="00B25D9F"/>
    <w:rsid w:val="00B26E98"/>
    <w:rsid w:val="00B2731A"/>
    <w:rsid w:val="00B30AA6"/>
    <w:rsid w:val="00B31F26"/>
    <w:rsid w:val="00B32F55"/>
    <w:rsid w:val="00B35383"/>
    <w:rsid w:val="00B37681"/>
    <w:rsid w:val="00B37BCD"/>
    <w:rsid w:val="00B40A6C"/>
    <w:rsid w:val="00B41510"/>
    <w:rsid w:val="00B4382B"/>
    <w:rsid w:val="00B51EC0"/>
    <w:rsid w:val="00B525F4"/>
    <w:rsid w:val="00B56ABD"/>
    <w:rsid w:val="00B604F2"/>
    <w:rsid w:val="00B607F5"/>
    <w:rsid w:val="00B6169D"/>
    <w:rsid w:val="00B622E2"/>
    <w:rsid w:val="00B6372C"/>
    <w:rsid w:val="00B67EF6"/>
    <w:rsid w:val="00B71DBB"/>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D56"/>
    <w:rsid w:val="00BB6773"/>
    <w:rsid w:val="00BC017F"/>
    <w:rsid w:val="00BC081A"/>
    <w:rsid w:val="00BC6143"/>
    <w:rsid w:val="00BD0794"/>
    <w:rsid w:val="00BD62C3"/>
    <w:rsid w:val="00BD7ADA"/>
    <w:rsid w:val="00BE0D29"/>
    <w:rsid w:val="00BE1678"/>
    <w:rsid w:val="00BE181E"/>
    <w:rsid w:val="00BE62DA"/>
    <w:rsid w:val="00BE6BFB"/>
    <w:rsid w:val="00BF0712"/>
    <w:rsid w:val="00BF24FE"/>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69BA"/>
    <w:rsid w:val="00C87B70"/>
    <w:rsid w:val="00C905A9"/>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E1B"/>
    <w:rsid w:val="00CF706D"/>
    <w:rsid w:val="00CF76BD"/>
    <w:rsid w:val="00D049C4"/>
    <w:rsid w:val="00D0597E"/>
    <w:rsid w:val="00D07700"/>
    <w:rsid w:val="00D1031E"/>
    <w:rsid w:val="00D10C9D"/>
    <w:rsid w:val="00D1253B"/>
    <w:rsid w:val="00D13BBF"/>
    <w:rsid w:val="00D15137"/>
    <w:rsid w:val="00D15C59"/>
    <w:rsid w:val="00D20CC4"/>
    <w:rsid w:val="00D23027"/>
    <w:rsid w:val="00D248DB"/>
    <w:rsid w:val="00D30A5C"/>
    <w:rsid w:val="00D32253"/>
    <w:rsid w:val="00D32437"/>
    <w:rsid w:val="00D331CE"/>
    <w:rsid w:val="00D34A19"/>
    <w:rsid w:val="00D40BA1"/>
    <w:rsid w:val="00D431EE"/>
    <w:rsid w:val="00D43FD1"/>
    <w:rsid w:val="00D441D0"/>
    <w:rsid w:val="00D44358"/>
    <w:rsid w:val="00D44A7C"/>
    <w:rsid w:val="00D45607"/>
    <w:rsid w:val="00D45801"/>
    <w:rsid w:val="00D50FA2"/>
    <w:rsid w:val="00D52B9D"/>
    <w:rsid w:val="00D54AD9"/>
    <w:rsid w:val="00D618BA"/>
    <w:rsid w:val="00D624B4"/>
    <w:rsid w:val="00D65151"/>
    <w:rsid w:val="00D72659"/>
    <w:rsid w:val="00D736D8"/>
    <w:rsid w:val="00D74203"/>
    <w:rsid w:val="00D7470E"/>
    <w:rsid w:val="00D84BD0"/>
    <w:rsid w:val="00D92EEE"/>
    <w:rsid w:val="00D931E3"/>
    <w:rsid w:val="00D9469B"/>
    <w:rsid w:val="00D95A4A"/>
    <w:rsid w:val="00DA24A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4173"/>
    <w:rsid w:val="00E05A18"/>
    <w:rsid w:val="00E10581"/>
    <w:rsid w:val="00E1123D"/>
    <w:rsid w:val="00E12D32"/>
    <w:rsid w:val="00E15494"/>
    <w:rsid w:val="00E15F04"/>
    <w:rsid w:val="00E16F08"/>
    <w:rsid w:val="00E20016"/>
    <w:rsid w:val="00E21F7C"/>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1080"/>
    <w:rsid w:val="00EE289B"/>
    <w:rsid w:val="00EE41F2"/>
    <w:rsid w:val="00EE5645"/>
    <w:rsid w:val="00EE5F23"/>
    <w:rsid w:val="00EF1C87"/>
    <w:rsid w:val="00EF7459"/>
    <w:rsid w:val="00EF7B54"/>
    <w:rsid w:val="00F00908"/>
    <w:rsid w:val="00F03F9D"/>
    <w:rsid w:val="00F04238"/>
    <w:rsid w:val="00F06AA6"/>
    <w:rsid w:val="00F12E8D"/>
    <w:rsid w:val="00F130B3"/>
    <w:rsid w:val="00F1426B"/>
    <w:rsid w:val="00F147B6"/>
    <w:rsid w:val="00F15101"/>
    <w:rsid w:val="00F22FB6"/>
    <w:rsid w:val="00F3007C"/>
    <w:rsid w:val="00F308E9"/>
    <w:rsid w:val="00F31426"/>
    <w:rsid w:val="00F3166D"/>
    <w:rsid w:val="00F3166E"/>
    <w:rsid w:val="00F31C31"/>
    <w:rsid w:val="00F33448"/>
    <w:rsid w:val="00F338F2"/>
    <w:rsid w:val="00F3479C"/>
    <w:rsid w:val="00F366CB"/>
    <w:rsid w:val="00F372DC"/>
    <w:rsid w:val="00F41929"/>
    <w:rsid w:val="00F54E6B"/>
    <w:rsid w:val="00F558CE"/>
    <w:rsid w:val="00F57EA6"/>
    <w:rsid w:val="00F61277"/>
    <w:rsid w:val="00F64385"/>
    <w:rsid w:val="00F65315"/>
    <w:rsid w:val="00F65944"/>
    <w:rsid w:val="00F6628A"/>
    <w:rsid w:val="00F66A59"/>
    <w:rsid w:val="00F671A0"/>
    <w:rsid w:val="00F719F8"/>
    <w:rsid w:val="00F73ECA"/>
    <w:rsid w:val="00F7407F"/>
    <w:rsid w:val="00F90159"/>
    <w:rsid w:val="00F9383A"/>
    <w:rsid w:val="00F95773"/>
    <w:rsid w:val="00FA019C"/>
    <w:rsid w:val="00FA3696"/>
    <w:rsid w:val="00FA5904"/>
    <w:rsid w:val="00FB051A"/>
    <w:rsid w:val="00FB0A75"/>
    <w:rsid w:val="00FB12B5"/>
    <w:rsid w:val="00FB12FA"/>
    <w:rsid w:val="00FB1664"/>
    <w:rsid w:val="00FB2338"/>
    <w:rsid w:val="00FB4504"/>
    <w:rsid w:val="00FC01A1"/>
    <w:rsid w:val="00FC147F"/>
    <w:rsid w:val="00FC3DC6"/>
    <w:rsid w:val="00FC660A"/>
    <w:rsid w:val="00FC7C0A"/>
    <w:rsid w:val="00FD0DEF"/>
    <w:rsid w:val="00FD78C4"/>
    <w:rsid w:val="00FE04C9"/>
    <w:rsid w:val="00FE2AFE"/>
    <w:rsid w:val="00FE5F8D"/>
    <w:rsid w:val="00FE6144"/>
    <w:rsid w:val="00FE7598"/>
    <w:rsid w:val="00FF06B0"/>
    <w:rsid w:val="00FF2283"/>
    <w:rsid w:val="00FF23E5"/>
    <w:rsid w:val="00FF3B1D"/>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3BEF9"/>
  <w15:docId w15:val="{5003B98A-B2EA-4C36-9576-7BB2BB64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Заголовок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1"/>
    <w:next w:val="ad"/>
    <w:uiPriority w:val="59"/>
    <w:rsid w:val="00EE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B2357B-2492-4000-A175-53D005E0F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847</Words>
  <Characters>4831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cp:revision>
  <cp:lastPrinted>2022-12-03T08:22:00Z</cp:lastPrinted>
  <dcterms:created xsi:type="dcterms:W3CDTF">2022-12-09T12:07:00Z</dcterms:created>
  <dcterms:modified xsi:type="dcterms:W3CDTF">2022-12-27T12:53:00Z</dcterms:modified>
</cp:coreProperties>
</file>